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742" w:rsidRDefault="0022210E">
      <w:pPr>
        <w:spacing w:before="6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0.25pt;height:841.5pt">
            <v:imagedata r:id="rId5" o:title=""/>
          </v:shape>
        </w:pict>
      </w:r>
    </w:p>
    <w:sectPr w:rsidR="00AA1742">
      <w:type w:val="continuous"/>
      <w:pgSz w:w="23820" w:h="16840" w:orient="landscape"/>
      <w:pgMar w:top="-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5D2702"/>
    <w:multiLevelType w:val="multilevel"/>
    <w:tmpl w:val="652CE19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742"/>
    <w:rsid w:val="0022210E"/>
    <w:rsid w:val="00AA1742"/>
    <w:rsid w:val="00C7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A7EC84-FAFC-46ED-A415-4026FD2DA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2018-11-30T12:49:00Z</dcterms:created>
  <dcterms:modified xsi:type="dcterms:W3CDTF">2018-11-30T12:49:00Z</dcterms:modified>
</cp:coreProperties>
</file>